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polachlub w przypisach.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 xml:space="preserve">*”, oznacza, że należy skreślić niewłaściwąodpowiedź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(podpis osoby upoważnionejlub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osób upoważnionychdo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35F" w:rsidRDefault="00F5135F">
      <w:r>
        <w:separator/>
      </w:r>
    </w:p>
  </w:endnote>
  <w:endnote w:type="continuationSeparator" w:id="0">
    <w:p w:rsidR="00F5135F" w:rsidRDefault="00F51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-1806071464"/>
      <w:docPartObj>
        <w:docPartGallery w:val="Page Numbers (Bottom of Page)"/>
        <w:docPartUnique/>
      </w:docPartObj>
    </w:sdtPr>
    <w:sdtContent>
      <w:p w:rsidR="00B32294" w:rsidRDefault="00AC6F6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F5135F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35F" w:rsidRDefault="00F5135F">
      <w:r>
        <w:separator/>
      </w:r>
    </w:p>
  </w:footnote>
  <w:footnote w:type="continuationSeparator" w:id="0">
    <w:p w:rsidR="00F5135F" w:rsidRDefault="00F5135F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1536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19E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090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20A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44B5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5127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4FF3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2E9D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6F64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11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3D2E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135F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D8EF7-7958-4731-9C49-9F2ACE7B9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Kmajewska</cp:lastModifiedBy>
  <cp:revision>2</cp:revision>
  <cp:lastPrinted>2018-10-01T08:37:00Z</cp:lastPrinted>
  <dcterms:created xsi:type="dcterms:W3CDTF">2022-06-13T10:30:00Z</dcterms:created>
  <dcterms:modified xsi:type="dcterms:W3CDTF">2022-06-13T10:30:00Z</dcterms:modified>
</cp:coreProperties>
</file>