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FBF74" w14:textId="77777777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3BF07F5C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1452CB6F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47532117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5B2938EF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14:paraId="577A10E6" w14:textId="211F95B3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321B22">
        <w:rPr>
          <w:rFonts w:asciiTheme="minorHAnsi" w:eastAsia="Arial" w:hAnsiTheme="minorHAnsi" w:cstheme="minorHAnsi"/>
          <w:bCs/>
        </w:rPr>
        <w:t>24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321B22">
        <w:rPr>
          <w:rFonts w:asciiTheme="minorHAnsi" w:eastAsia="Arial" w:hAnsiTheme="minorHAnsi" w:cstheme="minorHAnsi"/>
          <w:bCs/>
        </w:rPr>
        <w:t>1491</w:t>
      </w:r>
      <w:r w:rsidR="00317A53" w:rsidRPr="00A92300">
        <w:rPr>
          <w:rFonts w:asciiTheme="minorHAnsi" w:eastAsia="Arial" w:hAnsiTheme="minorHAnsi" w:cstheme="minorHAnsi"/>
          <w:bCs/>
        </w:rPr>
        <w:t>, Z PÓŹN. ZM.)</w:t>
      </w:r>
    </w:p>
    <w:p w14:paraId="00E72CDD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FB0BD94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7A659F72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27A2C510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</w:t>
      </w:r>
      <w:proofErr w:type="spellStart"/>
      <w:r>
        <w:rPr>
          <w:rFonts w:ascii="Calibri" w:hAnsi="Calibri" w:cs="Calibri"/>
          <w:color w:val="auto"/>
          <w:sz w:val="16"/>
          <w:szCs w:val="16"/>
        </w:rPr>
        <w:t>polachlub</w:t>
      </w:r>
      <w:proofErr w:type="spellEnd"/>
      <w:r>
        <w:rPr>
          <w:rFonts w:ascii="Calibri" w:hAnsi="Calibri" w:cs="Calibri"/>
          <w:color w:val="auto"/>
          <w:sz w:val="16"/>
          <w:szCs w:val="16"/>
        </w:rPr>
        <w:t xml:space="preserve"> w przypisach.</w:t>
      </w:r>
    </w:p>
    <w:p w14:paraId="2A6EB8FA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4BB1134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478FF58C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8CBC6DC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 xml:space="preserve">*”, oznacza, że należy skreślić </w:t>
      </w:r>
      <w:proofErr w:type="spellStart"/>
      <w:r>
        <w:rPr>
          <w:rFonts w:ascii="Calibri" w:hAnsi="Calibri" w:cs="Calibri"/>
          <w:color w:val="auto"/>
          <w:sz w:val="16"/>
          <w:szCs w:val="16"/>
        </w:rPr>
        <w:t>niewłaściwąodpowiedź</w:t>
      </w:r>
      <w:proofErr w:type="spellEnd"/>
      <w:r>
        <w:rPr>
          <w:rFonts w:ascii="Calibri" w:hAnsi="Calibri" w:cs="Calibri"/>
          <w:color w:val="auto"/>
          <w:sz w:val="16"/>
          <w:szCs w:val="16"/>
        </w:rPr>
        <w:t xml:space="preserve">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3C98DF4E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4FBB9711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A9F37F2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93237C5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2EC7608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692803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0D4EB82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14:paraId="1FFB335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D898167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4478CEF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69A8030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36466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037AC2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22D4C3C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9BCC19F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767F20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4AAB7198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95CCA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7DB07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8B6259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ECC210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81B5B2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C85236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1832BCA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E31ABF6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29ECAB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0D4B4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B25943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BB3E39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F2FCB8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79F336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033C186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C93DCB1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F862FD1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2466BA9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19E543A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0B608E7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11A300E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29CF29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A1417B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7FDDFD5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24E33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0D17B7A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61ECB64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BCBE148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26B50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7DD4A3BC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E85D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1B228C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D25A2A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D9E63B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6251B5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E5525D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29589CF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A8EBEBB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A65D2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7B41134F" w14:textId="36D8D2FA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321B22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9E2490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2137B75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807EC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8CAF1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55272AD3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AA2D670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34097535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3D79218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9182BB2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510E3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9A9FC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DEF9829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BAD500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2E53041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3172079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B0811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9FFCE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B6078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D4AB4A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60268B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7888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1A7E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74F8E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7E8D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734635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45B3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4A2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135DB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F06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9FBE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52D1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53FF34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FD30D4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4EB1BB4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6991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4042E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F7A63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54E2A1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2B1196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F278F7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BB7409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35A67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5F80ED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163DE2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4E68B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E14198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255E0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89660D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0E91B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83B72C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85F0CC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79F5B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ED3B1D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5A487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49AEDD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A377E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718F2F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AEBC9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E29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051BC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AB1B7E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EE9024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08D3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A7C0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9372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1552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CC63E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2E42F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0CC48B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80E4A6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A2F6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93A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1621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22E2D688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42211EBC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0BA4E446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4FD5F9F7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5EE35CD5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536D4AFE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330C959E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734CD43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576B77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6686C5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F118DA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748BDA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525DC8C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8AC319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6B608F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643CE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81DDA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921718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BDFADFF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04D49EE0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7E52B61D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7F22F96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7BC80371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43390A7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14:paraId="73D00252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6217CA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DB818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A87BD5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478C91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58C7608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8276C7B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DF602B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1D31B4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ACAECE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25EF3FE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6673163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4616CAF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B798F3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178E7D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663AE7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9284F3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3A73B7D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28932F6C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18EFE67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55C289C9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09848FA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CD217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24D62933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B91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13167A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61F8F0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C97DA6B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A2FC6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BB05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18FCDDBB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75175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7A6B08DB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31BD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DEBBF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DE2F40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C7846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A2EB78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42E57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73FC3F3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44D2DFF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FEA7F0D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621919BF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0CE39F81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77FD9052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596951F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46B644E2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36AD82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04F3242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7EBF2A7B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06CDBEF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1E242DE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</w:p>
          <w:p w14:paraId="6D01A96B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73CD580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27B786A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2B7111E8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597D681E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3B1034D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77C721A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2D63A4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2BC7DB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742F6AC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1F84C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063644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6AE9EE8A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5199794A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2BC8A8CE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4C00B12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4CFA32AE" w14:textId="77777777" w:rsidTr="00051ED5">
        <w:tc>
          <w:tcPr>
            <w:tcW w:w="484" w:type="pct"/>
          </w:tcPr>
          <w:p w14:paraId="07CEEE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289A4D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28911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F7347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8C09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B488B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91D19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C57CA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F0990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C328F9E" w14:textId="77777777" w:rsidTr="00051ED5">
        <w:tc>
          <w:tcPr>
            <w:tcW w:w="484" w:type="pct"/>
          </w:tcPr>
          <w:p w14:paraId="35771A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353D79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26DDC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BA3EF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B3A36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3599A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F959F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A1659E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6830A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57F4D3D" w14:textId="77777777" w:rsidTr="00051ED5">
        <w:tc>
          <w:tcPr>
            <w:tcW w:w="484" w:type="pct"/>
          </w:tcPr>
          <w:p w14:paraId="3ABC92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6F591D7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8CD1B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FAF73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8E8A6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047501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AD85D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997D8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1675D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53E4CE3" w14:textId="77777777" w:rsidTr="00051ED5">
        <w:tc>
          <w:tcPr>
            <w:tcW w:w="484" w:type="pct"/>
          </w:tcPr>
          <w:p w14:paraId="0FC30B02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88A0A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2B3ECA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B8BB4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9A19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6E947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7ADA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A1384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9E0EF0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315E924" w14:textId="77777777" w:rsidTr="00051ED5">
        <w:tc>
          <w:tcPr>
            <w:tcW w:w="484" w:type="pct"/>
          </w:tcPr>
          <w:p w14:paraId="321871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6EC883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1D5BC4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49DE7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8C31C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01DE3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A087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A863F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B4A792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63D7791" w14:textId="77777777" w:rsidTr="00051ED5">
        <w:tc>
          <w:tcPr>
            <w:tcW w:w="484" w:type="pct"/>
          </w:tcPr>
          <w:p w14:paraId="1A9DD1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336EE0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FA296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B7CF47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3BC9C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C532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4093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D6A85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A9FF9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9A34368" w14:textId="77777777" w:rsidTr="00051ED5">
        <w:tc>
          <w:tcPr>
            <w:tcW w:w="484" w:type="pct"/>
          </w:tcPr>
          <w:p w14:paraId="2F20EB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1CFE9C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EB656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4189F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FA4787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3AEFE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B5D73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11FA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CAAE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38A199" w14:textId="77777777" w:rsidTr="00051ED5">
        <w:tc>
          <w:tcPr>
            <w:tcW w:w="484" w:type="pct"/>
          </w:tcPr>
          <w:p w14:paraId="775DAEA4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001B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DB585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7DCD3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DAD0D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098A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D4BFB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6EA31A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17ED1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FE1A901" w14:textId="77777777" w:rsidTr="00051ED5">
        <w:tc>
          <w:tcPr>
            <w:tcW w:w="484" w:type="pct"/>
          </w:tcPr>
          <w:p w14:paraId="6C9C52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4275B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34FA40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F87B9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4D2D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72D50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085F4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E06933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D4B61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5C590FC" w14:textId="77777777" w:rsidTr="00051ED5">
        <w:tc>
          <w:tcPr>
            <w:tcW w:w="484" w:type="pct"/>
          </w:tcPr>
          <w:p w14:paraId="0F1D95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7CF5BA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04D4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65461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E344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65457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CA6BA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3453F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2A818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7B233B6" w14:textId="77777777" w:rsidTr="00051ED5">
        <w:tc>
          <w:tcPr>
            <w:tcW w:w="484" w:type="pct"/>
          </w:tcPr>
          <w:p w14:paraId="2757EB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72FB83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EFED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06452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3B04F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DDE17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3C73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6302E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781B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C9BBA2B" w14:textId="77777777" w:rsidTr="00051ED5">
        <w:tc>
          <w:tcPr>
            <w:tcW w:w="484" w:type="pct"/>
          </w:tcPr>
          <w:p w14:paraId="1A76A83C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5520B4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62B88C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CEE39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A2D7C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E20E3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EBA28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6BBF6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3E67E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82BF1C7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3D41DDD6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22E828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F759D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3A4F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18CA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492918A0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28E7498B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4BFD22B3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60553C58" w14:textId="77777777" w:rsidTr="00051ED5">
        <w:tc>
          <w:tcPr>
            <w:tcW w:w="484" w:type="pct"/>
          </w:tcPr>
          <w:p w14:paraId="48A285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1DEEDF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6FF80D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A3D9E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8F249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1F4F8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EF56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1D224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C0CB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86E87F8" w14:textId="77777777" w:rsidTr="00051ED5">
        <w:tc>
          <w:tcPr>
            <w:tcW w:w="484" w:type="pct"/>
          </w:tcPr>
          <w:p w14:paraId="40F8F3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29A7446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10F7DF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054D15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0EFFA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16BEE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4A5D6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9336F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5427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86D38AF" w14:textId="77777777" w:rsidTr="00051ED5">
        <w:tc>
          <w:tcPr>
            <w:tcW w:w="484" w:type="pct"/>
          </w:tcPr>
          <w:p w14:paraId="1362DA30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525913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E4F86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BE7AF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4565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B424E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9BC40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6109E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68FD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7A16602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4124838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30D729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96155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62905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D68B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1655FE9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35D3575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07CA34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346CC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E32E8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0EEB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91D21F2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00C17650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6DAC2983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proofErr w:type="spellStart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</w:t>
            </w:r>
            <w:proofErr w:type="spellEnd"/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finansowania kosztów realizacji zadania</w:t>
            </w:r>
          </w:p>
        </w:tc>
      </w:tr>
      <w:tr w:rsidR="00E617D8" w:rsidRPr="00E617D8" w14:paraId="4674A91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8E487F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240213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4145FE5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53B7E9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15ECA278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486EA3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6D2F4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5F3F98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BB8A70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11D21B7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22190C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CBC5BE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711E10B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9753DD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FC7A6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474DDE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5271C4CD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7197DD2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A0C754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20AD4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2F108E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3EE67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5C09137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33D005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6F6AB0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EA633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924797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375502A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352B50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4C9A5D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00BDFD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29733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3D8EE59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E0AF0E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EBF89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6DEB51EA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55AD2182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proofErr w:type="spellStart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</w:t>
            </w:r>
            <w:proofErr w:type="spellEnd"/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60D856B5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77B2681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250B57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3D4D7D9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2ECF11B9" w14:textId="77777777" w:rsidTr="004D1EA3">
        <w:tc>
          <w:tcPr>
            <w:tcW w:w="4966" w:type="dxa"/>
            <w:gridSpan w:val="2"/>
          </w:tcPr>
          <w:p w14:paraId="66834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5673AB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E92A553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4ADD306D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297A62F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2C88338A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58E7A5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9D70B09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9CF405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EE4554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8A828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6169CC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7190680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002DFB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7F049A87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6EA91C7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8B5C6F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09FB5F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A13DD2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F97B16A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761B3F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0E67C91D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3E9B269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244C8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8983F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3D223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72A7A8A" w14:textId="77777777" w:rsidTr="004D1EA3">
        <w:tc>
          <w:tcPr>
            <w:tcW w:w="567" w:type="dxa"/>
          </w:tcPr>
          <w:p w14:paraId="797E2DD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78B14E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510C95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00838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6785E3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2C3A8A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2FA2159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33ABF8D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677641E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ECBD13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C2582E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61B5E3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0DE241A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51BF24E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5C2B73A6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01465EDB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094EE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35E17F8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5BCA770F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3E522CE1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1BA5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445AF8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06CE92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D389252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1908C73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1691A60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4825C5CB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21CC51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67A83BE1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C0E1BB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044990A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153E018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14:paraId="06CC47E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14:paraId="65EEDF1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14:paraId="17F1CA2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31E50E9D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</w:t>
      </w:r>
      <w:proofErr w:type="spellStart"/>
      <w:r w:rsidRPr="00D97AAD">
        <w:rPr>
          <w:rFonts w:asciiTheme="minorHAnsi" w:hAnsiTheme="minorHAnsi" w:cs="Verdana"/>
          <w:color w:val="auto"/>
          <w:sz w:val="18"/>
          <w:szCs w:val="18"/>
        </w:rPr>
        <w:t>których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3B6E6BB6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626F452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F77A10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B69DFC3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7BA21AC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AAA7132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</w:t>
      </w:r>
      <w:proofErr w:type="spellStart"/>
      <w:r w:rsidRPr="00F56D0C">
        <w:rPr>
          <w:rFonts w:asciiTheme="minorHAnsi" w:hAnsiTheme="minorHAnsi" w:cs="Verdana"/>
          <w:color w:val="auto"/>
          <w:sz w:val="16"/>
          <w:szCs w:val="16"/>
        </w:rPr>
        <w:t>upoważnionejlub</w:t>
      </w:r>
      <w:proofErr w:type="spellEnd"/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podpisy </w:t>
      </w:r>
    </w:p>
    <w:p w14:paraId="47C536FF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</w:t>
      </w:r>
      <w:proofErr w:type="spellStart"/>
      <w:r w:rsidRPr="00F56D0C">
        <w:rPr>
          <w:rFonts w:asciiTheme="minorHAnsi" w:hAnsiTheme="minorHAnsi" w:cs="Verdana"/>
          <w:color w:val="auto"/>
          <w:sz w:val="16"/>
          <w:szCs w:val="16"/>
        </w:rPr>
        <w:t>upoważnionychdo</w:t>
      </w:r>
      <w:proofErr w:type="spellEnd"/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składania oświadczeń </w:t>
      </w:r>
    </w:p>
    <w:p w14:paraId="73DBB870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woli w </w:t>
      </w:r>
      <w:proofErr w:type="spellStart"/>
      <w:r w:rsidRPr="00F56D0C">
        <w:rPr>
          <w:rFonts w:asciiTheme="minorHAnsi" w:hAnsiTheme="minorHAnsi" w:cs="Verdana"/>
          <w:color w:val="auto"/>
          <w:sz w:val="16"/>
          <w:szCs w:val="16"/>
        </w:rPr>
        <w:t>imieniuoferent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proofErr w:type="spellEnd"/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4F3F9ECB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F86BB" w14:textId="77777777" w:rsidR="00BF7FF8" w:rsidRDefault="00BF7FF8">
      <w:r>
        <w:separator/>
      </w:r>
    </w:p>
  </w:endnote>
  <w:endnote w:type="continuationSeparator" w:id="0">
    <w:p w14:paraId="022EA0F4" w14:textId="77777777" w:rsidR="00BF7FF8" w:rsidRDefault="00BF7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CDFF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auto"/>
      </w:rPr>
      <w:id w:val="-1806071464"/>
      <w:docPartObj>
        <w:docPartGallery w:val="Page Numbers (Bottom of Page)"/>
        <w:docPartUnique/>
      </w:docPartObj>
    </w:sdtPr>
    <w:sdtContent>
      <w:p w14:paraId="2FD629C9" w14:textId="77777777" w:rsidR="00B32294" w:rsidRDefault="00310905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65127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460DDA7D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417B5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B0B03" w14:textId="77777777" w:rsidR="00BF7FF8" w:rsidRDefault="00BF7FF8">
      <w:r>
        <w:separator/>
      </w:r>
    </w:p>
  </w:footnote>
  <w:footnote w:type="continuationSeparator" w:id="0">
    <w:p w14:paraId="241F78B2" w14:textId="77777777" w:rsidR="00BF7FF8" w:rsidRDefault="00BF7FF8">
      <w:r>
        <w:continuationSeparator/>
      </w:r>
    </w:p>
  </w:footnote>
  <w:footnote w:id="1">
    <w:p w14:paraId="58C8DEE9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D1C86E2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3A6F57B4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C8478CB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611AECDE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60FDFAC8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A8AA759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DC7B7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AC88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68D88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46368">
    <w:abstractNumId w:val="1"/>
  </w:num>
  <w:num w:numId="2" w16cid:durableId="1553032147">
    <w:abstractNumId w:val="2"/>
  </w:num>
  <w:num w:numId="3" w16cid:durableId="462700601">
    <w:abstractNumId w:val="3"/>
  </w:num>
  <w:num w:numId="4" w16cid:durableId="1065490837">
    <w:abstractNumId w:val="4"/>
  </w:num>
  <w:num w:numId="5" w16cid:durableId="54789061">
    <w:abstractNumId w:val="5"/>
  </w:num>
  <w:num w:numId="6" w16cid:durableId="570190232">
    <w:abstractNumId w:val="6"/>
  </w:num>
  <w:num w:numId="7" w16cid:durableId="983776347">
    <w:abstractNumId w:val="7"/>
  </w:num>
  <w:num w:numId="8" w16cid:durableId="687291854">
    <w:abstractNumId w:val="8"/>
  </w:num>
  <w:num w:numId="9" w16cid:durableId="1958367052">
    <w:abstractNumId w:val="9"/>
  </w:num>
  <w:num w:numId="10" w16cid:durableId="1854224253">
    <w:abstractNumId w:val="27"/>
  </w:num>
  <w:num w:numId="11" w16cid:durableId="1935821025">
    <w:abstractNumId w:val="32"/>
  </w:num>
  <w:num w:numId="12" w16cid:durableId="641619773">
    <w:abstractNumId w:val="26"/>
  </w:num>
  <w:num w:numId="13" w16cid:durableId="1047534780">
    <w:abstractNumId w:val="30"/>
  </w:num>
  <w:num w:numId="14" w16cid:durableId="292174253">
    <w:abstractNumId w:val="33"/>
  </w:num>
  <w:num w:numId="15" w16cid:durableId="693069315">
    <w:abstractNumId w:val="0"/>
  </w:num>
  <w:num w:numId="16" w16cid:durableId="1120101540">
    <w:abstractNumId w:val="19"/>
  </w:num>
  <w:num w:numId="17" w16cid:durableId="1413817315">
    <w:abstractNumId w:val="23"/>
  </w:num>
  <w:num w:numId="18" w16cid:durableId="1693455669">
    <w:abstractNumId w:val="11"/>
  </w:num>
  <w:num w:numId="19" w16cid:durableId="1744719867">
    <w:abstractNumId w:val="28"/>
  </w:num>
  <w:num w:numId="20" w16cid:durableId="482548770">
    <w:abstractNumId w:val="37"/>
  </w:num>
  <w:num w:numId="21" w16cid:durableId="316304633">
    <w:abstractNumId w:val="35"/>
  </w:num>
  <w:num w:numId="22" w16cid:durableId="210043031">
    <w:abstractNumId w:val="12"/>
  </w:num>
  <w:num w:numId="23" w16cid:durableId="1971786293">
    <w:abstractNumId w:val="15"/>
  </w:num>
  <w:num w:numId="24" w16cid:durableId="3834094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58458270">
    <w:abstractNumId w:val="22"/>
  </w:num>
  <w:num w:numId="26" w16cid:durableId="378090808">
    <w:abstractNumId w:val="13"/>
  </w:num>
  <w:num w:numId="27" w16cid:durableId="146941020">
    <w:abstractNumId w:val="18"/>
  </w:num>
  <w:num w:numId="28" w16cid:durableId="1359231592">
    <w:abstractNumId w:val="14"/>
  </w:num>
  <w:num w:numId="29" w16cid:durableId="596331563">
    <w:abstractNumId w:val="36"/>
  </w:num>
  <w:num w:numId="30" w16cid:durableId="1024669767">
    <w:abstractNumId w:val="25"/>
  </w:num>
  <w:num w:numId="31" w16cid:durableId="863786528">
    <w:abstractNumId w:val="17"/>
  </w:num>
  <w:num w:numId="32" w16cid:durableId="553277925">
    <w:abstractNumId w:val="31"/>
  </w:num>
  <w:num w:numId="33" w16cid:durableId="632751971">
    <w:abstractNumId w:val="29"/>
  </w:num>
  <w:num w:numId="34" w16cid:durableId="285739178">
    <w:abstractNumId w:val="24"/>
  </w:num>
  <w:num w:numId="35" w16cid:durableId="1076707502">
    <w:abstractNumId w:val="10"/>
  </w:num>
  <w:num w:numId="36" w16cid:durableId="218715121">
    <w:abstractNumId w:val="21"/>
  </w:num>
  <w:num w:numId="37" w16cid:durableId="319964908">
    <w:abstractNumId w:val="16"/>
  </w:num>
  <w:num w:numId="38" w16cid:durableId="7945129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5674321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19E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905"/>
    <w:rsid w:val="00311454"/>
    <w:rsid w:val="003115F9"/>
    <w:rsid w:val="00311803"/>
    <w:rsid w:val="00311B62"/>
    <w:rsid w:val="00312E01"/>
    <w:rsid w:val="0031460A"/>
    <w:rsid w:val="0031613A"/>
    <w:rsid w:val="00317A53"/>
    <w:rsid w:val="00321B22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20A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49A7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5127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4FF3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2E9D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4E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11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BF7FF8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3D2E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691C9"/>
  <w15:docId w15:val="{6B238D6E-3D09-4042-8B86-7DEA83BB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DF0B5-EB40-4990-9962-019EF1BFD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Katarzyna Majewska</cp:lastModifiedBy>
  <cp:revision>4</cp:revision>
  <cp:lastPrinted>2018-10-01T08:37:00Z</cp:lastPrinted>
  <dcterms:created xsi:type="dcterms:W3CDTF">2022-04-07T10:00:00Z</dcterms:created>
  <dcterms:modified xsi:type="dcterms:W3CDTF">2025-03-19T08:49:00Z</dcterms:modified>
</cp:coreProperties>
</file>