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bookmarkStart w:id="0" w:name="_GoBack"/>
      <w:bookmarkEnd w:id="0"/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FC48F2" w:rsidRPr="00A92300">
        <w:rPr>
          <w:rFonts w:asciiTheme="minorHAnsi" w:eastAsia="Arial" w:hAnsiTheme="minorHAnsi" w:cstheme="minorHAnsi"/>
          <w:bCs/>
        </w:rPr>
        <w:t>/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polachlub w przypisach.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 xml:space="preserve">*”, oznacza, że należy skreślić niewłaściwąodpowiedź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Sądowym*/właściwą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(podpis osoby upoważnionejlub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osób upoważnionychdo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FF3" w:rsidRDefault="00934FF3">
      <w:r>
        <w:separator/>
      </w:r>
    </w:p>
  </w:endnote>
  <w:endnote w:type="continuationSeparator" w:id="0">
    <w:p w:rsidR="00934FF3" w:rsidRDefault="00934F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-1806071464"/>
      <w:docPartObj>
        <w:docPartGallery w:val="Page Numbers (Bottom of Page)"/>
        <w:docPartUnique/>
      </w:docPartObj>
    </w:sdtPr>
    <w:sdtContent>
      <w:p w:rsidR="00B32294" w:rsidRDefault="003E520A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12119E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FF3" w:rsidRDefault="00934FF3">
      <w:r>
        <w:separator/>
      </w:r>
    </w:p>
  </w:footnote>
  <w:footnote w:type="continuationSeparator" w:id="0">
    <w:p w:rsidR="00934FF3" w:rsidRDefault="00934FF3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19E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20A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4FF3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11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3D2E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37315-ABEE-473F-B01E-5C0CF6CAA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789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Kmajewska</cp:lastModifiedBy>
  <cp:revision>2</cp:revision>
  <cp:lastPrinted>2018-10-01T08:37:00Z</cp:lastPrinted>
  <dcterms:created xsi:type="dcterms:W3CDTF">2021-05-25T07:33:00Z</dcterms:created>
  <dcterms:modified xsi:type="dcterms:W3CDTF">2021-05-25T07:33:00Z</dcterms:modified>
</cp:coreProperties>
</file>